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4E1C0C" w:rsidRDefault="004E1C0C">
      <w:pPr>
        <w:jc w:val="center"/>
        <w:rPr>
          <w:rFonts w:ascii="Calibri" w:hAnsi="Calibri" w:cs="Calibri"/>
          <w:b/>
          <w:sz w:val="28"/>
          <w:szCs w:val="28"/>
          <w:u w:val="single"/>
        </w:rPr>
      </w:pPr>
      <w:bookmarkStart w:id="0" w:name="_GoBack"/>
      <w:bookmarkEnd w:id="0"/>
      <w:r>
        <w:rPr>
          <w:rFonts w:ascii="Calibri" w:hAnsi="Calibri" w:cs="Calibri"/>
          <w:b/>
          <w:sz w:val="28"/>
          <w:szCs w:val="28"/>
          <w:u w:val="single"/>
        </w:rPr>
        <w:t xml:space="preserve">FORMULARIO DE POSTULACION </w:t>
      </w:r>
    </w:p>
    <w:p w:rsidR="004E1C0C" w:rsidRDefault="004E1C0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  <w:sz w:val="28"/>
          <w:szCs w:val="28"/>
          <w:u w:val="single"/>
        </w:rPr>
        <w:t>FONDOS CONCURSABLES QUINTERO</w:t>
      </w:r>
    </w:p>
    <w:p w:rsidR="004E1C0C" w:rsidRDefault="004E1C0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FONDO DE AUSPICIO</w:t>
      </w:r>
    </w:p>
    <w:p w:rsidR="004E1C0C" w:rsidRDefault="004E1C0C">
      <w:pPr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FONDO DE DESARROLLO </w:t>
      </w:r>
    </w:p>
    <w:p w:rsidR="004E1C0C" w:rsidRDefault="004E1C0C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</w:rPr>
        <w:t>FONDO PROYECTOS DE IMPACTO</w:t>
      </w:r>
    </w:p>
    <w:p w:rsidR="004E1C0C" w:rsidRDefault="004E1C0C">
      <w:pPr>
        <w:ind w:left="426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ind w:left="426"/>
        <w:rPr>
          <w:rFonts w:ascii="Calibri" w:hAnsi="Calibri" w:cs="Calibri"/>
          <w:sz w:val="22"/>
          <w:szCs w:val="22"/>
        </w:rPr>
      </w:pPr>
    </w:p>
    <w:p w:rsidR="004E1C0C" w:rsidRDefault="004E1C0C">
      <w:pPr>
        <w:numPr>
          <w:ilvl w:val="0"/>
          <w:numId w:val="2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</w:rPr>
        <w:t>IDENTIFICACIÓN DEL PROYECTO</w:t>
      </w:r>
    </w:p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tbl>
      <w:tblPr>
        <w:tblW w:w="11073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1664"/>
        <w:gridCol w:w="2188"/>
        <w:gridCol w:w="648"/>
        <w:gridCol w:w="2301"/>
        <w:gridCol w:w="716"/>
        <w:gridCol w:w="2881"/>
        <w:gridCol w:w="675"/>
      </w:tblGrid>
      <w:tr w:rsidR="004E1C0C" w:rsidTr="0053682C"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NOMBRE DEL PROYECTO</w:t>
            </w:r>
          </w:p>
        </w:tc>
        <w:tc>
          <w:tcPr>
            <w:tcW w:w="94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b/>
              </w:rPr>
            </w:pPr>
          </w:p>
        </w:tc>
      </w:tr>
      <w:tr w:rsidR="004E1C0C" w:rsidTr="0053682C">
        <w:trPr>
          <w:trHeight w:val="307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SOLICITUD</w:t>
            </w:r>
          </w:p>
        </w:tc>
        <w:tc>
          <w:tcPr>
            <w:tcW w:w="940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Línea de financiamiento</w:t>
            </w:r>
          </w:p>
        </w:tc>
      </w:tr>
      <w:tr w:rsidR="004E1C0C" w:rsidTr="0053682C">
        <w:trPr>
          <w:trHeight w:val="1894"/>
        </w:trPr>
        <w:tc>
          <w:tcPr>
            <w:tcW w:w="166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9409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tbl>
            <w:tblPr>
              <w:tblW w:w="0" w:type="auto"/>
              <w:tblInd w:w="148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26"/>
              <w:gridCol w:w="6230"/>
            </w:tblGrid>
            <w:tr w:rsidR="0053682C" w:rsidRPr="00223928" w:rsidTr="008A3887">
              <w:trPr>
                <w:trHeight w:val="228"/>
              </w:trPr>
              <w:tc>
                <w:tcPr>
                  <w:tcW w:w="426" w:type="dxa"/>
                  <w:shd w:val="clear" w:color="auto" w:fill="FFFFFF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6"/>
                    </w:rPr>
                  </w:pPr>
                </w:p>
              </w:tc>
              <w:tc>
                <w:tcPr>
                  <w:tcW w:w="6230" w:type="dxa"/>
                  <w:shd w:val="clear" w:color="auto" w:fill="auto"/>
                </w:tcPr>
                <w:p w:rsidR="0053682C" w:rsidRPr="00223928" w:rsidRDefault="0053682C" w:rsidP="00223928">
                  <w:pPr>
                    <w:pStyle w:val="Listavistosa-nfasis1"/>
                    <w:numPr>
                      <w:ilvl w:val="0"/>
                      <w:numId w:val="5"/>
                    </w:numPr>
                    <w:ind w:left="363" w:hanging="283"/>
                    <w:rPr>
                      <w:sz w:val="18"/>
                    </w:rPr>
                  </w:pPr>
                  <w:r w:rsidRPr="00223928">
                    <w:rPr>
                      <w:sz w:val="18"/>
                    </w:rPr>
                    <w:t>Deporte, Cultura, Educación (Programas Tradicionales)</w:t>
                  </w:r>
                </w:p>
              </w:tc>
            </w:tr>
            <w:tr w:rsidR="0053682C" w:rsidRPr="00223928" w:rsidTr="008A3887">
              <w:trPr>
                <w:trHeight w:val="209"/>
              </w:trPr>
              <w:tc>
                <w:tcPr>
                  <w:tcW w:w="426" w:type="dxa"/>
                  <w:shd w:val="clear" w:color="auto" w:fill="FFFFFF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6"/>
                    </w:rPr>
                  </w:pPr>
                </w:p>
              </w:tc>
              <w:tc>
                <w:tcPr>
                  <w:tcW w:w="6230" w:type="dxa"/>
                  <w:shd w:val="clear" w:color="auto" w:fill="auto"/>
                </w:tcPr>
                <w:p w:rsidR="0053682C" w:rsidRPr="00223928" w:rsidRDefault="0053682C" w:rsidP="00223928">
                  <w:pPr>
                    <w:pStyle w:val="Listavistosa-nfasis1"/>
                    <w:numPr>
                      <w:ilvl w:val="0"/>
                      <w:numId w:val="5"/>
                    </w:numPr>
                    <w:ind w:left="363" w:hanging="283"/>
                    <w:rPr>
                      <w:sz w:val="18"/>
                    </w:rPr>
                  </w:pPr>
                  <w:r w:rsidRPr="00223928">
                    <w:rPr>
                      <w:sz w:val="18"/>
                    </w:rPr>
                    <w:t>Medioambiente y Energías Renovables</w:t>
                  </w:r>
                </w:p>
              </w:tc>
            </w:tr>
            <w:tr w:rsidR="0053682C" w:rsidRPr="00223928" w:rsidTr="008A3887">
              <w:tc>
                <w:tcPr>
                  <w:tcW w:w="426" w:type="dxa"/>
                  <w:shd w:val="clear" w:color="auto" w:fill="FFFFFF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6"/>
                    </w:rPr>
                  </w:pPr>
                </w:p>
              </w:tc>
              <w:tc>
                <w:tcPr>
                  <w:tcW w:w="6230" w:type="dxa"/>
                  <w:shd w:val="clear" w:color="auto" w:fill="auto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8"/>
                    </w:rPr>
                  </w:pPr>
                  <w:r w:rsidRPr="00223928">
                    <w:rPr>
                      <w:rFonts w:ascii="Calibri" w:eastAsia="Calibri" w:hAnsi="Calibri"/>
                      <w:sz w:val="18"/>
                    </w:rPr>
                    <w:t>3.1) Infraestructura y Espacios Públicos, Diseño</w:t>
                  </w:r>
                </w:p>
              </w:tc>
            </w:tr>
            <w:tr w:rsidR="0053682C" w:rsidRPr="00223928" w:rsidTr="008A3887">
              <w:tc>
                <w:tcPr>
                  <w:tcW w:w="426" w:type="dxa"/>
                  <w:shd w:val="clear" w:color="auto" w:fill="FFFFFF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6"/>
                    </w:rPr>
                  </w:pPr>
                </w:p>
              </w:tc>
              <w:tc>
                <w:tcPr>
                  <w:tcW w:w="6230" w:type="dxa"/>
                  <w:shd w:val="clear" w:color="auto" w:fill="auto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8"/>
                    </w:rPr>
                  </w:pPr>
                  <w:r w:rsidRPr="00223928">
                    <w:rPr>
                      <w:rFonts w:ascii="Calibri" w:eastAsia="Calibri" w:hAnsi="Calibri"/>
                      <w:sz w:val="18"/>
                    </w:rPr>
                    <w:t>3.2) Infraestructura y Espacios Públicos, Ejecución</w:t>
                  </w:r>
                </w:p>
              </w:tc>
            </w:tr>
            <w:tr w:rsidR="0053682C" w:rsidRPr="00223928" w:rsidTr="008A3887">
              <w:tc>
                <w:tcPr>
                  <w:tcW w:w="426" w:type="dxa"/>
                  <w:shd w:val="clear" w:color="auto" w:fill="FFFFFF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6"/>
                    </w:rPr>
                  </w:pPr>
                </w:p>
              </w:tc>
              <w:tc>
                <w:tcPr>
                  <w:tcW w:w="6230" w:type="dxa"/>
                  <w:shd w:val="clear" w:color="auto" w:fill="auto"/>
                </w:tcPr>
                <w:p w:rsidR="0053682C" w:rsidRPr="00223928" w:rsidRDefault="008A3887" w:rsidP="00223928">
                  <w:pPr>
                    <w:rPr>
                      <w:rFonts w:ascii="Calibri" w:eastAsia="Calibri" w:hAnsi="Calibri"/>
                      <w:sz w:val="18"/>
                    </w:rPr>
                  </w:pPr>
                  <w:r>
                    <w:rPr>
                      <w:rFonts w:ascii="Calibri" w:eastAsia="Calibri" w:hAnsi="Calibri"/>
                      <w:sz w:val="18"/>
                    </w:rPr>
                    <w:t xml:space="preserve">  </w:t>
                  </w:r>
                  <w:r w:rsidR="0053682C" w:rsidRPr="00223928">
                    <w:rPr>
                      <w:rFonts w:ascii="Calibri" w:eastAsia="Calibri" w:hAnsi="Calibri"/>
                      <w:sz w:val="18"/>
                    </w:rPr>
                    <w:t>4) Equipamientos Menores</w:t>
                  </w:r>
                </w:p>
              </w:tc>
            </w:tr>
            <w:tr w:rsidR="0053682C" w:rsidRPr="00223928" w:rsidTr="008A3887">
              <w:tc>
                <w:tcPr>
                  <w:tcW w:w="426" w:type="dxa"/>
                  <w:shd w:val="clear" w:color="auto" w:fill="FFFFFF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6"/>
                    </w:rPr>
                  </w:pPr>
                </w:p>
              </w:tc>
              <w:tc>
                <w:tcPr>
                  <w:tcW w:w="6230" w:type="dxa"/>
                  <w:shd w:val="clear" w:color="auto" w:fill="auto"/>
                </w:tcPr>
                <w:p w:rsidR="0053682C" w:rsidRPr="00223928" w:rsidRDefault="008A3887" w:rsidP="00223928">
                  <w:pPr>
                    <w:rPr>
                      <w:rFonts w:ascii="Calibri" w:eastAsia="Calibri" w:hAnsi="Calibri"/>
                      <w:sz w:val="18"/>
                    </w:rPr>
                  </w:pPr>
                  <w:r>
                    <w:rPr>
                      <w:rFonts w:ascii="Calibri" w:eastAsia="Calibri" w:hAnsi="Calibri"/>
                      <w:sz w:val="18"/>
                    </w:rPr>
                    <w:t xml:space="preserve">  </w:t>
                  </w:r>
                  <w:r w:rsidR="0053682C" w:rsidRPr="00223928">
                    <w:rPr>
                      <w:rFonts w:ascii="Calibri" w:eastAsia="Calibri" w:hAnsi="Calibri"/>
                      <w:sz w:val="18"/>
                    </w:rPr>
                    <w:t>5) Salud, Seguridad Ciudadana, Protección Civil</w:t>
                  </w:r>
                </w:p>
              </w:tc>
            </w:tr>
            <w:tr w:rsidR="0053682C" w:rsidRPr="00223928" w:rsidTr="008A3887">
              <w:trPr>
                <w:trHeight w:val="189"/>
              </w:trPr>
              <w:tc>
                <w:tcPr>
                  <w:tcW w:w="426" w:type="dxa"/>
                  <w:shd w:val="clear" w:color="auto" w:fill="FFFFFF"/>
                </w:tcPr>
                <w:p w:rsidR="0053682C" w:rsidRPr="00223928" w:rsidRDefault="0053682C" w:rsidP="00223928">
                  <w:pPr>
                    <w:rPr>
                      <w:rFonts w:ascii="Calibri" w:eastAsia="Calibri" w:hAnsi="Calibri"/>
                      <w:sz w:val="16"/>
                    </w:rPr>
                  </w:pPr>
                </w:p>
              </w:tc>
              <w:tc>
                <w:tcPr>
                  <w:tcW w:w="6230" w:type="dxa"/>
                  <w:shd w:val="clear" w:color="auto" w:fill="FFFFFF"/>
                </w:tcPr>
                <w:p w:rsidR="0053682C" w:rsidRPr="00223928" w:rsidRDefault="008A3887" w:rsidP="00223928">
                  <w:pPr>
                    <w:rPr>
                      <w:rFonts w:ascii="Calibri" w:eastAsia="Calibri" w:hAnsi="Calibri"/>
                      <w:sz w:val="18"/>
                    </w:rPr>
                  </w:pPr>
                  <w:r>
                    <w:rPr>
                      <w:rFonts w:ascii="Calibri" w:eastAsia="Calibri" w:hAnsi="Calibri"/>
                      <w:sz w:val="18"/>
                    </w:rPr>
                    <w:t xml:space="preserve">  </w:t>
                  </w:r>
                  <w:r w:rsidR="0053682C" w:rsidRPr="00223928">
                    <w:rPr>
                      <w:rFonts w:ascii="Calibri" w:eastAsia="Calibri" w:hAnsi="Calibri"/>
                      <w:sz w:val="18"/>
                    </w:rPr>
                    <w:t>6) Otro (indicar) ……………………………………………...</w:t>
                  </w:r>
                </w:p>
              </w:tc>
            </w:tr>
          </w:tbl>
          <w:p w:rsidR="004E1C0C" w:rsidRDefault="004E1C0C" w:rsidP="0053682C">
            <w:pPr>
              <w:shd w:val="clear" w:color="auto" w:fill="FFFFFF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4E1C0C" w:rsidTr="0053682C">
        <w:trPr>
          <w:trHeight w:val="301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Fondo Auspicio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Hasta $500.000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2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Fondo Desarrollo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Hasta $3.000.000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Fondo Proyectos de Impacto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i/>
                <w:iCs/>
                <w:sz w:val="20"/>
                <w:szCs w:val="20"/>
              </w:rPr>
              <w:t>Hasta $6.000.0000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shd w:val="clear" w:color="auto" w:fill="FFFFFF"/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</w:tbl>
    <w:p w:rsidR="004E1C0C" w:rsidRDefault="004E1C0C"/>
    <w:tbl>
      <w:tblPr>
        <w:tblW w:w="0" w:type="auto"/>
        <w:tblInd w:w="306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85"/>
        <w:gridCol w:w="2305"/>
      </w:tblGrid>
      <w:tr w:rsidR="004E1C0C">
        <w:tc>
          <w:tcPr>
            <w:tcW w:w="238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4E1C0C" w:rsidRDefault="004E1C0C">
            <w:pPr>
              <w:pStyle w:val="Contenidodelatabla"/>
              <w:shd w:val="clear" w:color="auto" w:fill="CCCCFF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MONTO SOLICITADO</w:t>
            </w:r>
          </w:p>
        </w:tc>
        <w:tc>
          <w:tcPr>
            <w:tcW w:w="230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E1C0C" w:rsidRDefault="004E1C0C">
            <w:pPr>
              <w:pStyle w:val="Contenidodelatabla"/>
              <w:jc w:val="both"/>
            </w:pPr>
            <w:r>
              <w:rPr>
                <w:rFonts w:ascii="Calibri" w:hAnsi="Calibri" w:cs="Calibri"/>
              </w:rPr>
              <w:t>$</w:t>
            </w:r>
          </w:p>
        </w:tc>
      </w:tr>
    </w:tbl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ind w:left="426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</w:rPr>
        <w:t>2. ORGANIZACION POSTULANTE</w:t>
      </w:r>
    </w:p>
    <w:p w:rsidR="004E1C0C" w:rsidRDefault="004E1C0C">
      <w:pPr>
        <w:jc w:val="both"/>
        <w:rPr>
          <w:rFonts w:ascii="Calibri" w:hAnsi="Calibri" w:cs="Calibri"/>
          <w:sz w:val="22"/>
          <w:szCs w:val="22"/>
        </w:rPr>
      </w:pPr>
    </w:p>
    <w:p w:rsidR="004E1C0C" w:rsidRDefault="004E1C0C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2.1. Descripción de la Organización participante y del Representante Legal:               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2092"/>
        <w:gridCol w:w="4251"/>
        <w:gridCol w:w="4730"/>
      </w:tblGrid>
      <w:tr w:rsidR="004E1C0C">
        <w:trPr>
          <w:trHeight w:val="471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DATOS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DE LA ORGANIZACIÓN</w:t>
            </w: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ind w:left="26"/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DEL REPRESENTANTE LEGAL</w:t>
            </w:r>
          </w:p>
        </w:tc>
      </w:tr>
      <w:tr w:rsidR="004E1C0C">
        <w:trPr>
          <w:trHeight w:val="283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Nombre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4E1C0C">
        <w:trPr>
          <w:trHeight w:val="267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RUT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4E1C0C">
        <w:trPr>
          <w:trHeight w:val="283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N° Persona Jurídica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4E1C0C">
        <w:trPr>
          <w:trHeight w:val="267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Dirección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4E1C0C">
        <w:trPr>
          <w:trHeight w:val="283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Teléfonos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4E1C0C">
        <w:trPr>
          <w:trHeight w:val="267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E-mail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4E1C0C">
        <w:trPr>
          <w:trHeight w:val="283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Localidad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4E1C0C">
        <w:trPr>
          <w:trHeight w:val="283"/>
        </w:trPr>
        <w:tc>
          <w:tcPr>
            <w:tcW w:w="2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Comuna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p w:rsidR="004E1C0C" w:rsidRDefault="0053682C">
      <w:pPr>
        <w:numPr>
          <w:ilvl w:val="0"/>
          <w:numId w:val="3"/>
        </w:num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br w:type="page"/>
      </w:r>
      <w:r w:rsidR="004E1C0C">
        <w:rPr>
          <w:rFonts w:ascii="Calibri" w:hAnsi="Calibri" w:cs="Calibri"/>
          <w:b/>
          <w:sz w:val="22"/>
          <w:szCs w:val="22"/>
        </w:rPr>
        <w:lastRenderedPageBreak/>
        <w:t>Miembros de la Directiva Titular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3093"/>
        <w:gridCol w:w="2249"/>
        <w:gridCol w:w="3412"/>
        <w:gridCol w:w="2318"/>
      </w:tblGrid>
      <w:tr w:rsidR="004E1C0C">
        <w:trPr>
          <w:trHeight w:val="270"/>
        </w:trPr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NOMBRE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CARGO</w:t>
            </w: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DIRECCIÓN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TELÉFONOS</w:t>
            </w:r>
          </w:p>
        </w:tc>
      </w:tr>
      <w:tr w:rsidR="004E1C0C">
        <w:trPr>
          <w:trHeight w:val="270"/>
        </w:trPr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E1C0C">
        <w:trPr>
          <w:trHeight w:val="270"/>
        </w:trPr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E1C0C">
        <w:trPr>
          <w:trHeight w:val="270"/>
        </w:trPr>
        <w:tc>
          <w:tcPr>
            <w:tcW w:w="3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E1C0C" w:rsidRDefault="004E1C0C">
      <w:pPr>
        <w:rPr>
          <w:rFonts w:ascii="Calibri" w:hAnsi="Calibri" w:cs="Calibri"/>
        </w:rPr>
      </w:pPr>
    </w:p>
    <w:p w:rsidR="004E1C0C" w:rsidRDefault="004E1C0C">
      <w:pPr>
        <w:rPr>
          <w:rFonts w:ascii="Calibri" w:hAnsi="Calibri" w:cs="Calibri"/>
        </w:rPr>
      </w:pPr>
    </w:p>
    <w:p w:rsidR="004E1C0C" w:rsidRDefault="004E1C0C">
      <w:pPr>
        <w:numPr>
          <w:ilvl w:val="0"/>
          <w:numId w:val="3"/>
        </w:numPr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b/>
          <w:sz w:val="22"/>
          <w:szCs w:val="22"/>
        </w:rPr>
        <w:t>Miembros de la Organización:</w:t>
      </w:r>
    </w:p>
    <w:p w:rsidR="004E1C0C" w:rsidRDefault="004E1C0C">
      <w:pPr>
        <w:ind w:left="360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0"/>
          <w:szCs w:val="20"/>
        </w:rPr>
        <w:t>Numere a los que permanentemente están asistiendo a las actividades de la organización.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4076"/>
        <w:gridCol w:w="3260"/>
        <w:gridCol w:w="3737"/>
      </w:tblGrid>
      <w:tr w:rsidR="004E1C0C">
        <w:trPr>
          <w:trHeight w:val="377"/>
        </w:trPr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N°  ADULTOS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N°  JÓVENES</w:t>
            </w:r>
          </w:p>
        </w:tc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N°  NIÑOS</w:t>
            </w:r>
          </w:p>
        </w:tc>
      </w:tr>
      <w:tr w:rsidR="004E1C0C">
        <w:trPr>
          <w:trHeight w:val="436"/>
        </w:trPr>
        <w:tc>
          <w:tcPr>
            <w:tcW w:w="4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</w:rPr>
            </w:pPr>
          </w:p>
        </w:tc>
      </w:tr>
    </w:tbl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761"/>
      </w:tblGrid>
      <w:tr w:rsidR="004E1C0C">
        <w:tc>
          <w:tcPr>
            <w:tcW w:w="5761" w:type="dxa"/>
            <w:tcBorders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E1C0C">
        <w:tc>
          <w:tcPr>
            <w:tcW w:w="5761" w:type="dxa"/>
            <w:tcBorders>
              <w:top w:val="single" w:sz="4" w:space="0" w:color="000000"/>
            </w:tcBorders>
            <w:shd w:val="clear" w:color="auto" w:fill="FFFFFF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FIRMA DEL PRESIDENTE Y TIMBRE DE LA ORGANIZACION</w:t>
            </w:r>
          </w:p>
        </w:tc>
      </w:tr>
    </w:tbl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numPr>
          <w:ilvl w:val="0"/>
          <w:numId w:val="2"/>
        </w:num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</w:rPr>
        <w:t>FICHA TÉCNICA DEL PROYECTO</w:t>
      </w:r>
    </w:p>
    <w:p w:rsidR="004E1C0C" w:rsidRDefault="004E1C0C">
      <w:pPr>
        <w:ind w:left="426"/>
        <w:rPr>
          <w:rFonts w:ascii="Calibri" w:hAnsi="Calibri" w:cs="Calibri"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3.1. Responsable del Proyecto: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2627"/>
        <w:gridCol w:w="8445"/>
      </w:tblGrid>
      <w:tr w:rsidR="004E1C0C">
        <w:trPr>
          <w:trHeight w:val="471"/>
        </w:trPr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DATOS</w:t>
            </w:r>
          </w:p>
        </w:tc>
        <w:tc>
          <w:tcPr>
            <w:tcW w:w="8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RESPONSABLE DEL PROYECTO</w:t>
            </w:r>
          </w:p>
        </w:tc>
      </w:tr>
      <w:tr w:rsidR="004E1C0C">
        <w:trPr>
          <w:trHeight w:val="283"/>
        </w:trPr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Nombre y Apellido</w:t>
            </w:r>
          </w:p>
        </w:tc>
        <w:tc>
          <w:tcPr>
            <w:tcW w:w="8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4E1C0C">
        <w:trPr>
          <w:trHeight w:val="267"/>
        </w:trPr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Dirección</w:t>
            </w:r>
          </w:p>
        </w:tc>
        <w:tc>
          <w:tcPr>
            <w:tcW w:w="8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4E1C0C">
        <w:trPr>
          <w:trHeight w:val="283"/>
        </w:trPr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Teléfonos</w:t>
            </w:r>
          </w:p>
        </w:tc>
        <w:tc>
          <w:tcPr>
            <w:tcW w:w="8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4E1C0C">
        <w:trPr>
          <w:trHeight w:val="267"/>
        </w:trPr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E-mail</w:t>
            </w:r>
          </w:p>
        </w:tc>
        <w:tc>
          <w:tcPr>
            <w:tcW w:w="8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</w:rPr>
            </w:pPr>
          </w:p>
        </w:tc>
      </w:tr>
      <w:tr w:rsidR="004E1C0C">
        <w:trPr>
          <w:trHeight w:val="283"/>
        </w:trPr>
        <w:tc>
          <w:tcPr>
            <w:tcW w:w="2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Localidad y Comuna</w:t>
            </w:r>
          </w:p>
        </w:tc>
        <w:tc>
          <w:tcPr>
            <w:tcW w:w="8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</w:rPr>
            </w:pPr>
          </w:p>
        </w:tc>
      </w:tr>
    </w:tbl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D96060" w:rsidRDefault="004E1C0C">
      <w:p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3.2. </w:t>
      </w:r>
      <w:r w:rsidR="00D96060">
        <w:rPr>
          <w:rFonts w:ascii="Calibri" w:hAnsi="Calibri" w:cs="Calibri"/>
          <w:b/>
          <w:sz w:val="22"/>
          <w:szCs w:val="22"/>
        </w:rPr>
        <w:t>Duración del Proyecto</w:t>
      </w:r>
    </w:p>
    <w:p w:rsidR="00D96060" w:rsidRDefault="00D96060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Indique cuánto tiempo estima que durará su proyecto</w:t>
      </w:r>
    </w:p>
    <w:p w:rsidR="00D96060" w:rsidRDefault="00D96060">
      <w:pPr>
        <w:jc w:val="both"/>
        <w:rPr>
          <w:rFonts w:ascii="Calibri" w:hAnsi="Calibri" w:cs="Calibri"/>
          <w:sz w:val="22"/>
          <w:szCs w:val="22"/>
        </w:rPr>
      </w:pPr>
    </w:p>
    <w:tbl>
      <w:tblPr>
        <w:tblW w:w="0" w:type="auto"/>
        <w:tblInd w:w="3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4"/>
        <w:gridCol w:w="1442"/>
      </w:tblGrid>
      <w:tr w:rsidR="00D96060" w:rsidRPr="00223928" w:rsidTr="00223928">
        <w:tc>
          <w:tcPr>
            <w:tcW w:w="1534" w:type="dxa"/>
            <w:shd w:val="clear" w:color="auto" w:fill="B4C6E7"/>
          </w:tcPr>
          <w:p w:rsidR="00D96060" w:rsidRPr="00223928" w:rsidRDefault="00D96060" w:rsidP="00223928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223928">
              <w:rPr>
                <w:rFonts w:ascii="Calibri" w:eastAsia="Calibri" w:hAnsi="Calibri" w:cs="Calibri"/>
                <w:b/>
                <w:sz w:val="22"/>
                <w:szCs w:val="22"/>
              </w:rPr>
              <w:t>Meses</w:t>
            </w:r>
          </w:p>
        </w:tc>
        <w:tc>
          <w:tcPr>
            <w:tcW w:w="1442" w:type="dxa"/>
            <w:shd w:val="clear" w:color="auto" w:fill="B4C6E7"/>
          </w:tcPr>
          <w:p w:rsidR="00D96060" w:rsidRPr="00223928" w:rsidRDefault="00D96060" w:rsidP="00223928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223928">
              <w:rPr>
                <w:rFonts w:ascii="Calibri" w:eastAsia="Calibri" w:hAnsi="Calibri" w:cs="Calibri"/>
                <w:b/>
                <w:sz w:val="22"/>
                <w:szCs w:val="22"/>
              </w:rPr>
              <w:t>Días</w:t>
            </w:r>
          </w:p>
        </w:tc>
      </w:tr>
      <w:tr w:rsidR="00D96060" w:rsidRPr="00223928" w:rsidTr="00223928">
        <w:tc>
          <w:tcPr>
            <w:tcW w:w="1534" w:type="dxa"/>
            <w:shd w:val="clear" w:color="auto" w:fill="auto"/>
          </w:tcPr>
          <w:p w:rsidR="00D96060" w:rsidRPr="00223928" w:rsidRDefault="00D96060" w:rsidP="0022392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  <w:p w:rsidR="00D96060" w:rsidRPr="00223928" w:rsidRDefault="00D96060" w:rsidP="0022392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442" w:type="dxa"/>
            <w:shd w:val="clear" w:color="auto" w:fill="auto"/>
          </w:tcPr>
          <w:p w:rsidR="00D96060" w:rsidRPr="00223928" w:rsidRDefault="00D96060" w:rsidP="00223928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</w:tbl>
    <w:p w:rsidR="00D96060" w:rsidRPr="00D96060" w:rsidRDefault="00D96060" w:rsidP="00D96060">
      <w:pPr>
        <w:jc w:val="center"/>
        <w:rPr>
          <w:rFonts w:ascii="Calibri" w:hAnsi="Calibri" w:cs="Calibri"/>
          <w:sz w:val="22"/>
          <w:szCs w:val="22"/>
        </w:rPr>
      </w:pPr>
    </w:p>
    <w:p w:rsidR="004E1C0C" w:rsidRDefault="00D96060">
      <w:p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b/>
          <w:sz w:val="22"/>
          <w:szCs w:val="22"/>
        </w:rPr>
        <w:br w:type="page"/>
      </w:r>
      <w:r>
        <w:rPr>
          <w:rFonts w:ascii="Calibri" w:hAnsi="Calibri" w:cs="Calibri"/>
          <w:b/>
          <w:sz w:val="22"/>
          <w:szCs w:val="22"/>
        </w:rPr>
        <w:lastRenderedPageBreak/>
        <w:t xml:space="preserve">3.3. </w:t>
      </w:r>
      <w:r w:rsidR="004E1C0C">
        <w:rPr>
          <w:rFonts w:ascii="Calibri" w:hAnsi="Calibri" w:cs="Calibri"/>
          <w:b/>
          <w:sz w:val="22"/>
          <w:szCs w:val="22"/>
        </w:rPr>
        <w:t>Descripción del proyecto:</w:t>
      </w:r>
    </w:p>
    <w:p w:rsidR="004E1C0C" w:rsidRDefault="004E1C0C">
      <w:pPr>
        <w:ind w:firstLine="426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0"/>
          <w:szCs w:val="20"/>
        </w:rPr>
        <w:t>Describa de manera clara y simple el proyecto</w:t>
      </w: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8A3887" w:rsidRDefault="008A3887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8A3887" w:rsidRDefault="008A3887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8A3887" w:rsidRDefault="008A3887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8A3887" w:rsidRDefault="008A3887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8A3887" w:rsidRDefault="008A3887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8A3887" w:rsidRDefault="008A3887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8A3887" w:rsidRDefault="008A3887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8A3887" w:rsidRDefault="008A3887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Bdr>
          <w:top w:val="single" w:sz="4" w:space="3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8A3887">
      <w:p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b/>
          <w:sz w:val="22"/>
          <w:szCs w:val="22"/>
        </w:rPr>
        <w:br w:type="page"/>
      </w:r>
      <w:r w:rsidR="004E1C0C">
        <w:rPr>
          <w:rFonts w:ascii="Calibri" w:hAnsi="Calibri" w:cs="Calibri"/>
          <w:b/>
          <w:sz w:val="22"/>
          <w:szCs w:val="22"/>
        </w:rPr>
        <w:lastRenderedPageBreak/>
        <w:t xml:space="preserve">3.3. Diagnóstico y resultados esperados: </w:t>
      </w:r>
    </w:p>
    <w:p w:rsidR="004E1C0C" w:rsidRDefault="004E1C0C">
      <w:pPr>
        <w:ind w:left="426"/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0"/>
          <w:szCs w:val="20"/>
        </w:rPr>
        <w:t>Señale brevemente cuál es su diagnóstico, describiendo la situación, problema, preocupación o necesidad que quiere atender o mejorar, las principales actividades que propone realizar con los recursos del proyecto y cómo se imagina los resultados al final de la ejecución del proyecto)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2517"/>
        <w:gridCol w:w="8555"/>
      </w:tblGrid>
      <w:tr w:rsidR="004E1C0C">
        <w:trPr>
          <w:trHeight w:val="1816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SITUACIÓN ACTUAL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sz w:val="18"/>
                <w:szCs w:val="18"/>
              </w:rPr>
              <w:t>Describa cómo es actualmente la situación que usted pretende mejorar con el proyecto</w:t>
            </w:r>
          </w:p>
        </w:tc>
        <w:tc>
          <w:tcPr>
            <w:tcW w:w="8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E1C0C">
        <w:trPr>
          <w:trHeight w:val="1828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PRINCIPALES ACTIVIDADES DEL PROYECTO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sz w:val="18"/>
                <w:szCs w:val="18"/>
              </w:rPr>
              <w:t>Señale las actividades clave para que el proyecto tenga éxito</w:t>
            </w:r>
          </w:p>
        </w:tc>
        <w:tc>
          <w:tcPr>
            <w:tcW w:w="8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E1C0C">
        <w:trPr>
          <w:trHeight w:val="1839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RESULTADOS ESPERADOS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sz w:val="18"/>
                <w:szCs w:val="18"/>
              </w:rPr>
              <w:t>Indique los resultados concretos, observables y medibles que el proyecto logrará</w:t>
            </w:r>
          </w:p>
        </w:tc>
        <w:tc>
          <w:tcPr>
            <w:tcW w:w="8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E1C0C" w:rsidRDefault="004E1C0C">
      <w:pPr>
        <w:jc w:val="both"/>
        <w:rPr>
          <w:rFonts w:ascii="Calibri" w:hAnsi="Calibri" w:cs="Calibri"/>
          <w:b/>
          <w:sz w:val="22"/>
          <w:szCs w:val="22"/>
          <w:lang w:val="es-MX"/>
        </w:rPr>
      </w:pPr>
    </w:p>
    <w:p w:rsidR="004E1C0C" w:rsidRDefault="008A3887">
      <w:p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3.4. </w:t>
      </w:r>
      <w:r w:rsidR="004E1C0C">
        <w:rPr>
          <w:rFonts w:ascii="Calibri" w:hAnsi="Calibri" w:cs="Calibri"/>
          <w:b/>
          <w:sz w:val="22"/>
          <w:szCs w:val="22"/>
        </w:rPr>
        <w:t>Describa quiénes van a trabajar en el proyecto, qué van a hacer y cuáles serán sus responsabilidades: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2234"/>
        <w:gridCol w:w="2551"/>
        <w:gridCol w:w="2550"/>
        <w:gridCol w:w="3737"/>
      </w:tblGrid>
      <w:tr w:rsidR="004E1C0C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NOMBRE Y APELLIDO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ROLES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>El cargo que tendrá: Responsable del proyecto, Encargado administrativo, Relacionador público, Comité de finanzas, otros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EXPERIENCIA ANTERIOR EN PROYECTOS SIMILARES 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sz w:val="20"/>
                <w:szCs w:val="20"/>
              </w:rPr>
              <w:t xml:space="preserve">Describa participación de la persona en otros  proyectos </w:t>
            </w:r>
          </w:p>
        </w:tc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i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FUNCIONES</w:t>
            </w:r>
          </w:p>
          <w:p w:rsidR="004E1C0C" w:rsidRDefault="004E1C0C">
            <w:pPr>
              <w:jc w:val="center"/>
            </w:pPr>
            <w:r>
              <w:rPr>
                <w:rFonts w:ascii="Calibri" w:hAnsi="Calibri" w:cs="Calibri"/>
                <w:i/>
                <w:sz w:val="20"/>
                <w:szCs w:val="20"/>
              </w:rPr>
              <w:t>¿Qué es lo que hará en este proyecto?</w:t>
            </w:r>
          </w:p>
        </w:tc>
      </w:tr>
      <w:tr w:rsidR="004E1C0C">
        <w:trPr>
          <w:trHeight w:val="696"/>
        </w:trPr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E1C0C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tabs>
                <w:tab w:val="left" w:pos="8210"/>
              </w:tabs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E1C0C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  <w:p w:rsidR="004E1C0C" w:rsidRDefault="004E1C0C">
            <w:pPr>
              <w:tabs>
                <w:tab w:val="left" w:pos="8210"/>
              </w:tabs>
              <w:rPr>
                <w:rFonts w:ascii="Calibri" w:hAnsi="Calibri" w:cs="Calibri"/>
                <w:sz w:val="20"/>
                <w:szCs w:val="20"/>
              </w:rPr>
            </w:pPr>
          </w:p>
          <w:p w:rsidR="004E1C0C" w:rsidRDefault="004E1C0C">
            <w:pPr>
              <w:tabs>
                <w:tab w:val="left" w:pos="8210"/>
              </w:tabs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E1C0C">
        <w:tc>
          <w:tcPr>
            <w:tcW w:w="2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4E1C0C" w:rsidRDefault="004E1C0C">
            <w:pPr>
              <w:tabs>
                <w:tab w:val="left" w:pos="8210"/>
              </w:tabs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4E1C0C" w:rsidRDefault="004E1C0C">
      <w:pPr>
        <w:tabs>
          <w:tab w:val="left" w:pos="8210"/>
        </w:tabs>
        <w:rPr>
          <w:rFonts w:ascii="Calibri" w:hAnsi="Calibri" w:cs="Calibri"/>
          <w:sz w:val="22"/>
          <w:szCs w:val="22"/>
        </w:rPr>
      </w:pPr>
    </w:p>
    <w:p w:rsidR="004E1C0C" w:rsidRDefault="004E1C0C">
      <w:pPr>
        <w:tabs>
          <w:tab w:val="left" w:pos="8210"/>
        </w:tabs>
        <w:rPr>
          <w:rFonts w:ascii="Calibri" w:hAnsi="Calibri" w:cs="Calibri"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  <w:lang w:val="es-CL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  <w:lang w:val="es-CL"/>
        </w:rPr>
      </w:pPr>
    </w:p>
    <w:p w:rsidR="004E1C0C" w:rsidRDefault="004E1C0C">
      <w:pPr>
        <w:jc w:val="both"/>
        <w:rPr>
          <w:rFonts w:ascii="Calibri" w:hAnsi="Calibri" w:cs="Calibri"/>
          <w:sz w:val="20"/>
          <w:szCs w:val="20"/>
          <w:lang w:val="es-CL"/>
        </w:rPr>
      </w:pPr>
      <w:r>
        <w:rPr>
          <w:rFonts w:ascii="Calibri" w:hAnsi="Calibri" w:cs="Calibri"/>
          <w:b/>
          <w:sz w:val="22"/>
          <w:szCs w:val="22"/>
          <w:lang w:val="es-CL"/>
        </w:rPr>
        <w:t>3.5. Actividades del Proyecto:</w:t>
      </w:r>
    </w:p>
    <w:p w:rsidR="004E1C0C" w:rsidRDefault="004E1C0C">
      <w:pPr>
        <w:ind w:left="426"/>
        <w:jc w:val="both"/>
        <w:rPr>
          <w:rFonts w:ascii="Calibri" w:hAnsi="Calibri" w:cs="Calibri"/>
          <w:b/>
          <w:sz w:val="22"/>
          <w:szCs w:val="22"/>
          <w:lang w:val="es-CL"/>
        </w:rPr>
      </w:pPr>
      <w:r>
        <w:rPr>
          <w:rFonts w:ascii="Calibri" w:hAnsi="Calibri" w:cs="Calibri"/>
          <w:sz w:val="20"/>
          <w:szCs w:val="20"/>
          <w:lang w:val="es-CL"/>
        </w:rPr>
        <w:t>Detalle</w:t>
      </w:r>
      <w:r>
        <w:rPr>
          <w:rFonts w:ascii="Calibri" w:hAnsi="Calibri" w:cs="Calibri"/>
          <w:sz w:val="20"/>
          <w:szCs w:val="20"/>
          <w:lang w:val="es-MX"/>
        </w:rPr>
        <w:t xml:space="preserve"> las actividades que deberá realizar si se adjudican el proyecto. Debe ordenarlas por fecha.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4785"/>
        <w:gridCol w:w="1558"/>
        <w:gridCol w:w="1560"/>
        <w:gridCol w:w="3169"/>
      </w:tblGrid>
      <w:tr w:rsidR="004E1C0C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val="es-CL"/>
              </w:rPr>
              <w:t>ACTIVIDAD / TAREA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val="es-CL"/>
              </w:rPr>
              <w:t>FECHA  ESTIMADA   INICIO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val="es-CL"/>
              </w:rPr>
              <w:t>FECHA  ESTIMADA  TÉRMINO</w:t>
            </w: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  <w:lang w:val="es-CL"/>
              </w:rPr>
              <w:t>RESPONSABLE</w:t>
            </w:r>
          </w:p>
        </w:tc>
      </w:tr>
      <w:tr w:rsidR="004E1C0C">
        <w:trPr>
          <w:trHeight w:val="568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1. 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48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2.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70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3.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50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4.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58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5. 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66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6.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46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7.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54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8.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62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9.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  <w:tr w:rsidR="004E1C0C">
        <w:trPr>
          <w:trHeight w:val="556"/>
        </w:trPr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  <w:lang w:val="es-CL"/>
              </w:rPr>
              <w:t xml:space="preserve">10.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  <w:lang w:val="es-CL"/>
              </w:rPr>
            </w:pPr>
          </w:p>
        </w:tc>
        <w:tc>
          <w:tcPr>
            <w:tcW w:w="3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both"/>
              <w:rPr>
                <w:rFonts w:ascii="Calibri" w:hAnsi="Calibri" w:cs="Calibri"/>
                <w:b/>
                <w:bCs/>
                <w:lang w:val="es-CL"/>
              </w:rPr>
            </w:pPr>
          </w:p>
        </w:tc>
      </w:tr>
    </w:tbl>
    <w:p w:rsidR="004E1C0C" w:rsidRDefault="004E1C0C">
      <w:pPr>
        <w:tabs>
          <w:tab w:val="left" w:pos="900"/>
        </w:tabs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jc w:val="both"/>
        <w:rPr>
          <w:rFonts w:ascii="Calibri" w:hAnsi="Calibri" w:cs="Calibri"/>
          <w:sz w:val="20"/>
          <w:szCs w:val="20"/>
          <w:lang w:val="es-MX"/>
        </w:rPr>
      </w:pPr>
      <w:r>
        <w:rPr>
          <w:rFonts w:ascii="Calibri" w:hAnsi="Calibri" w:cs="Calibri"/>
          <w:b/>
          <w:sz w:val="22"/>
          <w:szCs w:val="22"/>
        </w:rPr>
        <w:t xml:space="preserve">3.6. Número estimado de beneficiarios del Proyecto: </w:t>
      </w:r>
    </w:p>
    <w:p w:rsidR="004E1C0C" w:rsidRDefault="004E1C0C">
      <w:pPr>
        <w:ind w:left="426"/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0"/>
          <w:szCs w:val="20"/>
          <w:lang w:val="es-MX"/>
        </w:rPr>
        <w:t>Describa con el mayor grado de detalle posible, los potenciales beneficiarios directos e indirectos del proyecto. Los directos se benefician inmediatamente con los resultados del proyecto, mientras que los indirectos se benefician  cuando los beneficiarios directos mejoran su situación.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2659"/>
        <w:gridCol w:w="1984"/>
        <w:gridCol w:w="2127"/>
        <w:gridCol w:w="2125"/>
        <w:gridCol w:w="2178"/>
      </w:tblGrid>
      <w:tr w:rsidR="004E1C0C">
        <w:trPr>
          <w:trHeight w:val="369"/>
        </w:trPr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LOCALIDAD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BENEFICIARIOS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ADULTOS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JÓVENES</w:t>
            </w: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NIÑOS</w:t>
            </w:r>
          </w:p>
        </w:tc>
      </w:tr>
      <w:tr w:rsidR="004E1C0C">
        <w:trPr>
          <w:trHeight w:val="267"/>
        </w:trPr>
        <w:tc>
          <w:tcPr>
            <w:tcW w:w="26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Directos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  <w:tr w:rsidR="004E1C0C">
        <w:trPr>
          <w:trHeight w:val="267"/>
        </w:trPr>
        <w:tc>
          <w:tcPr>
            <w:tcW w:w="26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Indirectos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2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</w:tr>
    </w:tbl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pageBreakBefore/>
        <w:jc w:val="both"/>
        <w:rPr>
          <w:rFonts w:ascii="Calibri" w:hAnsi="Calibri" w:cs="Calibri"/>
          <w:sz w:val="20"/>
          <w:szCs w:val="20"/>
          <w:lang w:val="es-MX"/>
        </w:rPr>
      </w:pPr>
      <w:r>
        <w:rPr>
          <w:rFonts w:ascii="Calibri" w:hAnsi="Calibri" w:cs="Calibri"/>
          <w:b/>
          <w:sz w:val="22"/>
          <w:szCs w:val="22"/>
        </w:rPr>
        <w:lastRenderedPageBreak/>
        <w:t>3.7. Presupuesto del Proyecto:</w:t>
      </w:r>
    </w:p>
    <w:p w:rsidR="004E1C0C" w:rsidRDefault="004E1C0C">
      <w:pPr>
        <w:ind w:left="426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sz w:val="20"/>
          <w:szCs w:val="20"/>
          <w:lang w:val="es-MX"/>
        </w:rPr>
        <w:t>Detalle todos los gastos/compras que deberán realizar para la puesta en marcha y ejecución del proyecto.</w:t>
      </w:r>
    </w:p>
    <w:tbl>
      <w:tblPr>
        <w:tblW w:w="1107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3535"/>
        <w:gridCol w:w="1107"/>
        <w:gridCol w:w="1134"/>
        <w:gridCol w:w="1275"/>
        <w:gridCol w:w="1275"/>
        <w:gridCol w:w="1276"/>
        <w:gridCol w:w="1470"/>
      </w:tblGrid>
      <w:tr w:rsidR="004E1C0C" w:rsidTr="00042D0C"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</w:rPr>
              <w:t>ITEM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(Detalle de lo que va a comprar 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Puede agrupar los gastos)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CANTIDAD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(kg, m, u otra)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COSTO DE CADA UNIDAD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TOTAL    </w:t>
            </w:r>
            <w:r>
              <w:rPr>
                <w:rFonts w:ascii="Calibri" w:hAnsi="Calibri" w:cs="Calibri"/>
                <w:b/>
                <w:sz w:val="28"/>
                <w:szCs w:val="28"/>
              </w:rPr>
              <w:t xml:space="preserve"> 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SOLICITADO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AL  FONDO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TOTAL  APORTE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PROPIO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TOTAL   APORTE TERCEROS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TOTAL </w:t>
            </w:r>
          </w:p>
        </w:tc>
      </w:tr>
      <w:tr w:rsidR="004E1C0C" w:rsidTr="00042D0C">
        <w:trPr>
          <w:trHeight w:val="606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70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50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58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66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60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54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48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58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52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  <w:tr w:rsidR="004E1C0C" w:rsidTr="00042D0C">
        <w:trPr>
          <w:trHeight w:val="574"/>
        </w:trPr>
        <w:tc>
          <w:tcPr>
            <w:tcW w:w="3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8"/>
                <w:szCs w:val="28"/>
              </w:rPr>
            </w:pPr>
            <w:r>
              <w:rPr>
                <w:rFonts w:ascii="Calibri" w:hAnsi="Calibri" w:cs="Calibri"/>
                <w:b/>
              </w:rPr>
              <w:t>TOTALES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0000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000000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$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r>
              <w:rPr>
                <w:rFonts w:ascii="Calibri" w:hAnsi="Calibri" w:cs="Calibri"/>
                <w:b/>
              </w:rPr>
              <w:t>$</w:t>
            </w:r>
          </w:p>
        </w:tc>
      </w:tr>
    </w:tbl>
    <w:p w:rsidR="004E1C0C" w:rsidRDefault="004E1C0C">
      <w:pPr>
        <w:tabs>
          <w:tab w:val="left" w:pos="9374"/>
        </w:tabs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ab/>
      </w: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  <w:t xml:space="preserve">                              </w:t>
      </w: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jc w:val="center"/>
        <w:rPr>
          <w:rFonts w:ascii="Calibri" w:hAnsi="Calibri" w:cs="Calibri"/>
          <w:b/>
          <w:sz w:val="28"/>
          <w:szCs w:val="28"/>
          <w:u w:val="single"/>
        </w:rPr>
      </w:pPr>
    </w:p>
    <w:p w:rsidR="004E1C0C" w:rsidRDefault="004E1C0C">
      <w:pPr>
        <w:pageBreakBefore/>
        <w:jc w:val="center"/>
      </w:pPr>
    </w:p>
    <w:p w:rsidR="004E1C0C" w:rsidRDefault="004E1C0C">
      <w:pPr>
        <w:jc w:val="center"/>
      </w:pPr>
    </w:p>
    <w:p w:rsidR="004E1C0C" w:rsidRDefault="004E1C0C">
      <w:pPr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8"/>
          <w:szCs w:val="28"/>
          <w:u w:val="single"/>
        </w:rPr>
        <w:t>DECLARACIÓN JURADA SIMPLE</w:t>
      </w:r>
    </w:p>
    <w:p w:rsidR="004E1C0C" w:rsidRDefault="004E1C0C">
      <w:pPr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(No es ante Notario)</w:t>
      </w:r>
    </w:p>
    <w:p w:rsidR="004E1C0C" w:rsidRDefault="004E1C0C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992"/>
        <w:gridCol w:w="2351"/>
      </w:tblGrid>
      <w:tr w:rsidR="004E1C0C">
        <w:trPr>
          <w:trHeight w:val="524"/>
        </w:trPr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Fecha: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4E1C0C" w:rsidRDefault="004E1C0C">
      <w:pPr>
        <w:jc w:val="center"/>
        <w:rPr>
          <w:rFonts w:ascii="Calibri" w:hAnsi="Calibri" w:cs="Calibri"/>
          <w:sz w:val="22"/>
          <w:szCs w:val="22"/>
        </w:rPr>
      </w:pP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3368"/>
        <w:gridCol w:w="1700"/>
        <w:gridCol w:w="3968"/>
        <w:gridCol w:w="2036"/>
      </w:tblGrid>
      <w:tr w:rsidR="004E1C0C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NOMBRE DE LA ORGANIZACIÓN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RUT DE LA ORGANIZACIÓN</w:t>
            </w: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NOMBRE DEL </w:t>
            </w:r>
          </w:p>
          <w:p w:rsidR="004E1C0C" w:rsidRDefault="004E1C0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REPRESENTANTE LEGAL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RUT DEL REPRESENTANTE LEGAL</w:t>
            </w:r>
          </w:p>
        </w:tc>
      </w:tr>
      <w:tr w:rsidR="004E1C0C">
        <w:tc>
          <w:tcPr>
            <w:tcW w:w="3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4E1C0C" w:rsidRDefault="004E1C0C">
      <w:pPr>
        <w:jc w:val="center"/>
        <w:rPr>
          <w:rFonts w:ascii="Calibri" w:hAnsi="Calibri" w:cs="Calibri"/>
          <w:sz w:val="22"/>
          <w:szCs w:val="22"/>
        </w:rPr>
      </w:pPr>
    </w:p>
    <w:p w:rsidR="004E1C0C" w:rsidRDefault="004E1C0C">
      <w:pPr>
        <w:jc w:val="center"/>
        <w:rPr>
          <w:rFonts w:ascii="Calibri" w:hAnsi="Calibri" w:cs="Calibri"/>
          <w:sz w:val="22"/>
          <w:szCs w:val="22"/>
        </w:rPr>
      </w:pP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3226"/>
        <w:gridCol w:w="7846"/>
      </w:tblGrid>
      <w:tr w:rsidR="004E1C0C">
        <w:trPr>
          <w:trHeight w:val="399"/>
        </w:trPr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BE5F1"/>
            <w:vAlign w:val="center"/>
          </w:tcPr>
          <w:p w:rsidR="004E1C0C" w:rsidRDefault="004E1C0C">
            <w:pPr>
              <w:tabs>
                <w:tab w:val="center" w:pos="1505"/>
                <w:tab w:val="right" w:pos="3011"/>
              </w:tabs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NOMBRE DEL PROYECTO</w:t>
            </w:r>
          </w:p>
        </w:tc>
        <w:tc>
          <w:tcPr>
            <w:tcW w:w="7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E1C0C" w:rsidRDefault="004E1C0C">
            <w:pPr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</w:tbl>
    <w:p w:rsidR="004E1C0C" w:rsidRDefault="004E1C0C">
      <w:pPr>
        <w:jc w:val="center"/>
        <w:rPr>
          <w:rFonts w:ascii="Calibri" w:hAnsi="Calibri" w:cs="Calibri"/>
          <w:sz w:val="22"/>
          <w:szCs w:val="22"/>
        </w:rPr>
      </w:pPr>
    </w:p>
    <w:p w:rsidR="004E1C0C" w:rsidRDefault="004E1C0C">
      <w:pPr>
        <w:tabs>
          <w:tab w:val="left" w:pos="2355"/>
        </w:tabs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</w:rPr>
        <w:t xml:space="preserve">                                                                                    Declaro lo siguiente:</w:t>
      </w:r>
    </w:p>
    <w:p w:rsidR="004E1C0C" w:rsidRDefault="004E1C0C">
      <w:pPr>
        <w:rPr>
          <w:rFonts w:ascii="Calibri" w:hAnsi="Calibri" w:cs="Calibri"/>
          <w:sz w:val="22"/>
          <w:szCs w:val="22"/>
        </w:rPr>
      </w:pPr>
    </w:p>
    <w:p w:rsidR="004E1C0C" w:rsidRDefault="004E1C0C">
      <w:pPr>
        <w:numPr>
          <w:ilvl w:val="0"/>
          <w:numId w:val="1"/>
        </w:num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Conocer y aceptar las Bases Generales de los Fondos Concursables Quintero. </w:t>
      </w: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</w:p>
    <w:p w:rsidR="004E1C0C" w:rsidRDefault="004E1C0C">
      <w:pPr>
        <w:numPr>
          <w:ilvl w:val="0"/>
          <w:numId w:val="1"/>
        </w:num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Aceptar y respetar la decisión de la comisión evaluadora respecto de nuestro proyecto y de los demás.</w:t>
      </w:r>
    </w:p>
    <w:p w:rsidR="004E1C0C" w:rsidRDefault="004E1C0C">
      <w:p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 </w:t>
      </w:r>
    </w:p>
    <w:p w:rsidR="004E1C0C" w:rsidRDefault="004E1C0C">
      <w:pPr>
        <w:numPr>
          <w:ilvl w:val="0"/>
          <w:numId w:val="1"/>
        </w:numPr>
        <w:jc w:val="both"/>
      </w:pPr>
      <w:r>
        <w:rPr>
          <w:rFonts w:ascii="Calibri" w:hAnsi="Calibri" w:cs="Calibri"/>
          <w:b/>
          <w:sz w:val="22"/>
          <w:szCs w:val="22"/>
        </w:rPr>
        <w:t>Que la información y documentos entregados por nuestras organizaciones son auténticos y que no han sido alterados en parte o totalidad del ellos.</w:t>
      </w:r>
    </w:p>
    <w:tbl>
      <w:tblPr>
        <w:tblW w:w="0" w:type="auto"/>
        <w:tblInd w:w="31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95"/>
        <w:gridCol w:w="264"/>
        <w:gridCol w:w="2241"/>
      </w:tblGrid>
      <w:tr w:rsidR="004E1C0C">
        <w:tc>
          <w:tcPr>
            <w:tcW w:w="1959" w:type="dxa"/>
            <w:gridSpan w:val="2"/>
            <w:tcBorders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snapToGrid w:val="0"/>
            </w:pPr>
          </w:p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4E1C0C" w:rsidRDefault="004E1C0C">
            <w:pPr>
              <w:snapToGrid w:val="0"/>
            </w:pPr>
          </w:p>
        </w:tc>
      </w:tr>
      <w:tr w:rsidR="004E1C0C">
        <w:tc>
          <w:tcPr>
            <w:tcW w:w="1959" w:type="dxa"/>
            <w:gridSpan w:val="2"/>
            <w:tcBorders>
              <w:top w:val="single" w:sz="4" w:space="0" w:color="000000"/>
            </w:tcBorders>
            <w:shd w:val="clear" w:color="auto" w:fill="FFFFFF"/>
          </w:tcPr>
          <w:p w:rsidR="004E1C0C" w:rsidRDefault="004E1C0C">
            <w:pPr>
              <w:jc w:val="center"/>
            </w:pPr>
            <w:r>
              <w:rPr>
                <w:rFonts w:ascii="Calibri" w:hAnsi="Calibri" w:cs="Calibri"/>
                <w:b/>
                <w:sz w:val="22"/>
                <w:szCs w:val="22"/>
              </w:rPr>
              <w:t>Firma y timbre</w:t>
            </w:r>
          </w:p>
        </w:tc>
        <w:tc>
          <w:tcPr>
            <w:tcW w:w="2241" w:type="dxa"/>
            <w:shd w:val="clear" w:color="auto" w:fill="auto"/>
          </w:tcPr>
          <w:p w:rsidR="004E1C0C" w:rsidRDefault="004E1C0C">
            <w:pPr>
              <w:snapToGrid w:val="0"/>
            </w:pPr>
          </w:p>
        </w:tc>
      </w:tr>
      <w:tr w:rsidR="004E1C0C">
        <w:tblPrEx>
          <w:tblCellMar>
            <w:left w:w="108" w:type="dxa"/>
            <w:right w:w="108" w:type="dxa"/>
          </w:tblCellMar>
        </w:tblPrEx>
        <w:tc>
          <w:tcPr>
            <w:tcW w:w="1695" w:type="dxa"/>
            <w:shd w:val="clear" w:color="auto" w:fill="FFFFFF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Presidente</w:t>
            </w:r>
          </w:p>
        </w:tc>
        <w:tc>
          <w:tcPr>
            <w:tcW w:w="2505" w:type="dxa"/>
            <w:gridSpan w:val="2"/>
            <w:tcBorders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E1C0C">
        <w:tblPrEx>
          <w:tblCellMar>
            <w:left w:w="108" w:type="dxa"/>
            <w:right w:w="108" w:type="dxa"/>
          </w:tblCellMar>
        </w:tblPrEx>
        <w:tc>
          <w:tcPr>
            <w:tcW w:w="1695" w:type="dxa"/>
            <w:shd w:val="clear" w:color="auto" w:fill="FFFFFF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RUT</w:t>
            </w:r>
          </w:p>
        </w:tc>
        <w:tc>
          <w:tcPr>
            <w:tcW w:w="2505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E1C0C">
        <w:tblPrEx>
          <w:tblCellMar>
            <w:left w:w="108" w:type="dxa"/>
            <w:right w:w="108" w:type="dxa"/>
          </w:tblCellMar>
        </w:tblPrEx>
        <w:tc>
          <w:tcPr>
            <w:tcW w:w="1695" w:type="dxa"/>
            <w:shd w:val="clear" w:color="auto" w:fill="FFFFFF"/>
          </w:tcPr>
          <w:p w:rsidR="004E1C0C" w:rsidRDefault="004E1C0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Organización</w:t>
            </w:r>
          </w:p>
        </w:tc>
        <w:tc>
          <w:tcPr>
            <w:tcW w:w="2505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FFFFFF"/>
          </w:tcPr>
          <w:p w:rsidR="004E1C0C" w:rsidRDefault="004E1C0C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E1C0C" w:rsidRDefault="004E1C0C"/>
    <w:sectPr w:rsidR="004E1C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65" w:right="720" w:bottom="765" w:left="720" w:header="708" w:footer="708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384F" w:rsidRDefault="0093384F">
      <w:r>
        <w:separator/>
      </w:r>
    </w:p>
  </w:endnote>
  <w:endnote w:type="continuationSeparator" w:id="0">
    <w:p w:rsidR="0093384F" w:rsidRDefault="009338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F54" w:rsidRDefault="007A1F5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1C0C" w:rsidRDefault="004E1C0C">
    <w:pPr>
      <w:pStyle w:val="Piedepgina"/>
    </w:pPr>
    <w:r>
      <w:fldChar w:fldCharType="begin"/>
    </w:r>
    <w:r>
      <w:instrText xml:space="preserve"> </w:instrText>
    </w:r>
    <w:r w:rsidR="0093384F">
      <w:instrText>PAGE</w:instrText>
    </w:r>
    <w:r>
      <w:instrText xml:space="preserve"> </w:instrText>
    </w:r>
    <w:r>
      <w:fldChar w:fldCharType="separate"/>
    </w:r>
    <w:r w:rsidR="008A3887">
      <w:rPr>
        <w:noProof/>
      </w:rPr>
      <w:t>1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F54" w:rsidRDefault="007A1F5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384F" w:rsidRDefault="0093384F">
      <w:r>
        <w:separator/>
      </w:r>
    </w:p>
  </w:footnote>
  <w:footnote w:type="continuationSeparator" w:id="0">
    <w:p w:rsidR="0093384F" w:rsidRDefault="009338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F54" w:rsidRDefault="007A1F5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55" w:type="dxa"/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5400"/>
      <w:gridCol w:w="5400"/>
    </w:tblGrid>
    <w:tr w:rsidR="004E1C0C">
      <w:tc>
        <w:tcPr>
          <w:tcW w:w="5400" w:type="dxa"/>
          <w:shd w:val="clear" w:color="auto" w:fill="auto"/>
        </w:tcPr>
        <w:p w:rsidR="004E1C0C" w:rsidRDefault="00C7307D">
          <w:pPr>
            <w:pStyle w:val="Contenidodelatabla"/>
            <w:snapToGrid w:val="0"/>
          </w:pPr>
          <w:r>
            <w:rPr>
              <w:noProof/>
            </w:rPr>
            <w:drawing>
              <wp:anchor distT="0" distB="0" distL="0" distR="0" simplePos="0" relativeHeight="2516577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903605" cy="615315"/>
                <wp:effectExtent l="0" t="0" r="0" b="0"/>
                <wp:wrapTopAndBottom/>
                <wp:docPr id="5" name="Imagen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3605" cy="615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400" w:type="dxa"/>
          <w:shd w:val="clear" w:color="auto" w:fill="auto"/>
        </w:tcPr>
        <w:p w:rsidR="004E1C0C" w:rsidRDefault="00C7307D">
          <w:pPr>
            <w:pStyle w:val="Contenidodelatabla"/>
            <w:snapToGrid w:val="0"/>
            <w:jc w:val="right"/>
          </w:pPr>
          <w:r>
            <w:rPr>
              <w:noProof/>
            </w:rPr>
            <w:drawing>
              <wp:inline distT="0" distB="0" distL="0" distR="0">
                <wp:extent cx="1250315" cy="457200"/>
                <wp:effectExtent l="0" t="0" r="0" b="0"/>
                <wp:docPr id="4" name="Imagen 1" descr="Enel De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Enel Def"/>
                        <pic:cNvPicPr>
                          <a:picLocks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50315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E1C0C" w:rsidRDefault="004E1C0C">
    <w:pPr>
      <w:jc w:val="center"/>
      <w:rPr>
        <w:rFonts w:ascii="Calibri" w:hAnsi="Calibri" w:cs="Calibri"/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1F54" w:rsidRDefault="007A1F5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0D873879"/>
    <w:multiLevelType w:val="hybridMultilevel"/>
    <w:tmpl w:val="32AC49DE"/>
    <w:lvl w:ilvl="0" w:tplc="0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6"/>
  <w:removePersonalInformation/>
  <w:removeDateAndTime/>
  <w:displayBackgroundShape/>
  <w:embedSystemFonts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33E"/>
    <w:rsid w:val="00042D0C"/>
    <w:rsid w:val="001600D9"/>
    <w:rsid w:val="001C38A3"/>
    <w:rsid w:val="001D0729"/>
    <w:rsid w:val="00223928"/>
    <w:rsid w:val="003A333E"/>
    <w:rsid w:val="004A0FD1"/>
    <w:rsid w:val="004E1C0C"/>
    <w:rsid w:val="0053682C"/>
    <w:rsid w:val="00571117"/>
    <w:rsid w:val="007A1F54"/>
    <w:rsid w:val="00867D0F"/>
    <w:rsid w:val="008A3887"/>
    <w:rsid w:val="0093384F"/>
    <w:rsid w:val="00B7630B"/>
    <w:rsid w:val="00C7307D"/>
    <w:rsid w:val="00D96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semiHidden="1" w:uiPriority="72" w:unhideWhenUsed="1"/>
    <w:lsdException w:name="Plain Table 2" w:semiHidden="1" w:uiPriority="73" w:unhideWhenUsed="1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</w:latentStyles>
  <w:style w:type="paragraph" w:default="1" w:styleId="Normal">
    <w:name w:val="Normal"/>
    <w:qFormat/>
    <w:pPr>
      <w:suppressAutoHyphens/>
    </w:pPr>
    <w:rPr>
      <w:sz w:val="24"/>
      <w:szCs w:val="24"/>
      <w:lang w:val="es-ES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DefaultParagraphFont">
    <w:name w:val="Default Paragraph Font"/>
  </w:style>
  <w:style w:type="character" w:customStyle="1" w:styleId="footnotereference">
    <w:name w:val="footnote reference"/>
    <w:rPr>
      <w:vertAlign w:val="superscript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</w:rPr>
  </w:style>
  <w:style w:type="character" w:customStyle="1" w:styleId="annotationreference">
    <w:name w:val="annotation reference"/>
    <w:rPr>
      <w:sz w:val="16"/>
      <w:szCs w:val="16"/>
    </w:rPr>
  </w:style>
  <w:style w:type="character" w:customStyle="1" w:styleId="TextocomentarioCar">
    <w:name w:val="Texto comentario Car"/>
    <w:basedOn w:val="DefaultParagraphFont"/>
  </w:style>
  <w:style w:type="character" w:customStyle="1" w:styleId="AsuntodelcomentarioCar">
    <w:name w:val="Asunto del comentario Car"/>
    <w:rPr>
      <w:b/>
      <w:bCs/>
    </w:rPr>
  </w:style>
  <w:style w:type="character" w:customStyle="1" w:styleId="PiedepginaCar">
    <w:name w:val="Pie de página Car"/>
    <w:rPr>
      <w:sz w:val="24"/>
      <w:szCs w:val="24"/>
      <w:lang w:val="es-ES"/>
    </w:rPr>
  </w:style>
  <w:style w:type="character" w:customStyle="1" w:styleId="ListLabel1">
    <w:name w:val="ListLabel 1"/>
    <w:rPr>
      <w:rFonts w:eastAsia="Times New Roman" w:cs="Times New Roman"/>
      <w:b w:val="0"/>
    </w:rPr>
  </w:style>
  <w:style w:type="character" w:customStyle="1" w:styleId="ListLabel2">
    <w:name w:val="ListLabel 2"/>
    <w:rPr>
      <w:rFonts w:cs="Arial"/>
    </w:rPr>
  </w:style>
  <w:style w:type="character" w:customStyle="1" w:styleId="ListLabel3">
    <w:name w:val="ListLabel 3"/>
    <w:rPr>
      <w:b/>
      <w:color w:val="00000A"/>
    </w:rPr>
  </w:style>
  <w:style w:type="character" w:customStyle="1" w:styleId="ListLabel4">
    <w:name w:val="ListLabel 4"/>
    <w:rPr>
      <w:b/>
    </w:rPr>
  </w:style>
  <w:style w:type="character" w:customStyle="1" w:styleId="ListLabel5">
    <w:name w:val="ListLabel 5"/>
    <w:rPr>
      <w:b w:val="0"/>
    </w:rPr>
  </w:style>
  <w:style w:type="character" w:customStyle="1" w:styleId="ListLabel6">
    <w:name w:val="ListLabel 6"/>
    <w:rPr>
      <w:rFonts w:cs="Courier New"/>
    </w:rPr>
  </w:style>
  <w:style w:type="character" w:customStyle="1" w:styleId="Caracteresdenotaalpie">
    <w:name w:val="Caracteres de nota al pie"/>
  </w:style>
  <w:style w:type="paragraph" w:customStyle="1" w:styleId="Encabezado1">
    <w:name w:val="Encabezado1"/>
    <w:basedOn w:val="Normal"/>
    <w:next w:val="Textoindependient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</w:style>
  <w:style w:type="paragraph" w:styleId="Lista">
    <w:name w:val="List"/>
    <w:basedOn w:val="Textoindependiente"/>
    <w:rPr>
      <w:rFonts w:cs="Mangal"/>
    </w:rPr>
  </w:style>
  <w:style w:type="paragraph" w:customStyle="1" w:styleId="Etiqueta">
    <w:name w:val="Etiqueta"/>
    <w:basedOn w:val="Normal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styleId="Encabezado">
    <w:name w:val="header"/>
    <w:basedOn w:val="Normal"/>
    <w:pPr>
      <w:suppressLineNumbers/>
      <w:tabs>
        <w:tab w:val="center" w:pos="4419"/>
        <w:tab w:val="right" w:pos="8838"/>
      </w:tabs>
    </w:pPr>
  </w:style>
  <w:style w:type="paragraph" w:styleId="Piedepgina">
    <w:name w:val="footer"/>
    <w:basedOn w:val="Normal"/>
    <w:pPr>
      <w:suppressLineNumbers/>
      <w:tabs>
        <w:tab w:val="center" w:pos="4419"/>
        <w:tab w:val="right" w:pos="8838"/>
      </w:tabs>
    </w:pPr>
  </w:style>
  <w:style w:type="paragraph" w:customStyle="1" w:styleId="PlainText">
    <w:name w:val="Plain Text"/>
    <w:basedOn w:val="Normal"/>
    <w:rPr>
      <w:rFonts w:ascii="Courier New" w:hAnsi="Courier New" w:cs="Courier New"/>
      <w:sz w:val="20"/>
      <w:szCs w:val="20"/>
    </w:rPr>
  </w:style>
  <w:style w:type="paragraph" w:customStyle="1" w:styleId="footnotetext">
    <w:name w:val="footnote text"/>
    <w:basedOn w:val="Normal"/>
    <w:rPr>
      <w:sz w:val="20"/>
      <w:szCs w:val="20"/>
    </w:rPr>
  </w:style>
  <w:style w:type="paragraph" w:customStyle="1" w:styleId="Cuadrculaclara-nfasis31">
    <w:name w:val="Cuadrícula clara - Énfasis 31"/>
    <w:basedOn w:val="Normal"/>
    <w:pPr>
      <w:ind w:left="708"/>
    </w:pPr>
  </w:style>
  <w:style w:type="paragraph" w:customStyle="1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annotationtext">
    <w:name w:val="annotation text"/>
    <w:basedOn w:val="Normal"/>
    <w:rPr>
      <w:sz w:val="20"/>
      <w:szCs w:val="20"/>
    </w:rPr>
  </w:style>
  <w:style w:type="paragraph" w:customStyle="1" w:styleId="annotationsubject">
    <w:name w:val="annotation subject"/>
    <w:basedOn w:val="annotationtext"/>
    <w:rPr>
      <w:b/>
      <w:bCs/>
    </w:rPr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styleId="Listavistosa-nfasis1">
    <w:name w:val="Colorful List Accent 1"/>
    <w:basedOn w:val="Normal"/>
    <w:uiPriority w:val="34"/>
    <w:qFormat/>
    <w:rsid w:val="0053682C"/>
    <w:pPr>
      <w:suppressAutoHyphens w:val="0"/>
      <w:ind w:left="720"/>
      <w:contextualSpacing/>
    </w:pPr>
    <w:rPr>
      <w:rFonts w:ascii="Calibri" w:eastAsia="Calibri" w:hAnsi="Calibri"/>
      <w:lang w:val="es-ES_tradnl" w:eastAsia="en-US"/>
    </w:rPr>
  </w:style>
  <w:style w:type="table" w:styleId="Tablaconcuadrcula">
    <w:name w:val="Table Grid"/>
    <w:basedOn w:val="Tablanormal"/>
    <w:uiPriority w:val="39"/>
    <w:rsid w:val="0053682C"/>
    <w:rPr>
      <w:rFonts w:ascii="Calibri" w:eastAsia="Calibri" w:hAnsi="Calibr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721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4681</CharactersWithSpaces>
  <SharedDoc>false</SharedDoc>
  <HLinks>
    <vt:vector size="6" baseType="variant">
      <vt:variant>
        <vt:i4>69</vt:i4>
      </vt:variant>
      <vt:variant>
        <vt:i4>6754</vt:i4>
      </vt:variant>
      <vt:variant>
        <vt:i4>1025</vt:i4>
      </vt:variant>
      <vt:variant>
        <vt:i4>1</vt:i4>
      </vt:variant>
      <vt:variant>
        <vt:lpwstr>Enel Def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2019-02-18T19:34:00Z</dcterms:created>
  <dcterms:modified xsi:type="dcterms:W3CDTF">2019-02-18T19:34:00Z</dcterms:modified>
</cp:coreProperties>
</file>